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D8873" w14:textId="77777777" w:rsidR="00AE26E6" w:rsidRPr="00132525" w:rsidRDefault="00430AC3">
      <w:pPr>
        <w:jc w:val="right"/>
        <w:rPr>
          <w:rFonts w:asciiTheme="minorHAnsi" w:hAnsiTheme="minorHAnsi" w:cstheme="minorHAnsi"/>
          <w:sz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1F04D61" wp14:editId="4AD54CA4">
            <wp:simplePos x="0" y="0"/>
            <wp:positionH relativeFrom="column">
              <wp:posOffset>-1118870</wp:posOffset>
            </wp:positionH>
            <wp:positionV relativeFrom="paragraph">
              <wp:posOffset>-1090295</wp:posOffset>
            </wp:positionV>
            <wp:extent cx="5829300" cy="1619250"/>
            <wp:effectExtent l="0" t="0" r="0" b="0"/>
            <wp:wrapNone/>
            <wp:docPr id="852085644" name="Obraz 2" descr="xxx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xxx copy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DB4" w:rsidRPr="0055782F">
        <w:rPr>
          <w:sz w:val="20"/>
          <w:szCs w:val="22"/>
        </w:rPr>
        <w:t>………</w:t>
      </w:r>
      <w:r w:rsidR="00AE26E6" w:rsidRPr="0055782F">
        <w:rPr>
          <w:sz w:val="20"/>
          <w:szCs w:val="22"/>
        </w:rPr>
        <w:t>……………</w:t>
      </w:r>
      <w:r w:rsidR="00AE26E6" w:rsidRPr="00132525">
        <w:rPr>
          <w:rFonts w:asciiTheme="minorHAnsi" w:hAnsiTheme="minorHAnsi" w:cstheme="minorHAnsi"/>
          <w:sz w:val="20"/>
          <w:szCs w:val="22"/>
        </w:rPr>
        <w:t>…, dnia…………….</w:t>
      </w:r>
    </w:p>
    <w:p w14:paraId="43386A0F" w14:textId="77777777" w:rsidR="0055782F" w:rsidRPr="00132525" w:rsidRDefault="0055782F" w:rsidP="0055782F">
      <w:pPr>
        <w:rPr>
          <w:rFonts w:asciiTheme="minorHAnsi" w:hAnsiTheme="minorHAnsi" w:cstheme="minorHAnsi"/>
          <w:b/>
          <w:i/>
          <w:sz w:val="20"/>
          <w:szCs w:val="22"/>
        </w:rPr>
      </w:pPr>
      <w:r w:rsidRPr="00132525">
        <w:rPr>
          <w:rFonts w:asciiTheme="minorHAnsi" w:hAnsiTheme="minorHAnsi" w:cstheme="minorHAnsi"/>
          <w:b/>
          <w:iCs/>
          <w:sz w:val="20"/>
          <w:szCs w:val="22"/>
        </w:rPr>
        <w:t>Wnioskodawca:</w:t>
      </w:r>
    </w:p>
    <w:p w14:paraId="6649A9D3" w14:textId="77777777" w:rsidR="0055782F" w:rsidRPr="00132525" w:rsidRDefault="0055782F" w:rsidP="0055782F">
      <w:pPr>
        <w:rPr>
          <w:rFonts w:asciiTheme="minorHAnsi" w:hAnsiTheme="minorHAnsi" w:cstheme="minorHAnsi"/>
          <w:b/>
          <w:sz w:val="20"/>
          <w:szCs w:val="22"/>
        </w:rPr>
      </w:pPr>
    </w:p>
    <w:p w14:paraId="3304DE77" w14:textId="77777777" w:rsidR="0055782F" w:rsidRPr="00132525" w:rsidRDefault="0055782F" w:rsidP="0055782F">
      <w:pPr>
        <w:rPr>
          <w:rFonts w:asciiTheme="minorHAnsi" w:hAnsiTheme="minorHAnsi" w:cstheme="minorHAnsi"/>
          <w:b/>
          <w:sz w:val="20"/>
          <w:szCs w:val="22"/>
        </w:rPr>
      </w:pPr>
      <w:r w:rsidRPr="00132525">
        <w:rPr>
          <w:rFonts w:asciiTheme="minorHAnsi" w:hAnsiTheme="minorHAnsi" w:cstheme="minorHAnsi"/>
          <w:b/>
          <w:sz w:val="20"/>
          <w:szCs w:val="22"/>
        </w:rPr>
        <w:t>..................................................................................</w:t>
      </w:r>
    </w:p>
    <w:p w14:paraId="5CD75AC3" w14:textId="77777777" w:rsidR="0055782F" w:rsidRPr="00132525" w:rsidRDefault="0055782F" w:rsidP="0055782F">
      <w:pPr>
        <w:rPr>
          <w:rFonts w:asciiTheme="minorHAnsi" w:hAnsiTheme="minorHAnsi" w:cstheme="minorHAnsi"/>
          <w:b/>
          <w:i/>
          <w:iCs/>
          <w:sz w:val="20"/>
          <w:szCs w:val="22"/>
        </w:rPr>
      </w:pPr>
      <w:r w:rsidRPr="00132525">
        <w:rPr>
          <w:rFonts w:asciiTheme="minorHAnsi" w:hAnsiTheme="minorHAnsi" w:cstheme="minorHAnsi"/>
          <w:b/>
          <w:i/>
          <w:iCs/>
          <w:sz w:val="20"/>
          <w:szCs w:val="22"/>
        </w:rPr>
        <w:t>(imię i nazwisko, lub nazwa jednostki organizacyjnej)</w:t>
      </w:r>
      <w:r w:rsidR="00146544" w:rsidRPr="00132525">
        <w:rPr>
          <w:rFonts w:asciiTheme="minorHAnsi" w:hAnsiTheme="minorHAnsi" w:cstheme="minorHAnsi"/>
          <w:b/>
          <w:i/>
          <w:iCs/>
          <w:sz w:val="20"/>
          <w:szCs w:val="22"/>
        </w:rPr>
        <w:t>*</w:t>
      </w:r>
    </w:p>
    <w:p w14:paraId="4CC1DB62" w14:textId="77777777" w:rsidR="0055782F" w:rsidRPr="00132525" w:rsidRDefault="0055782F" w:rsidP="0055782F">
      <w:pPr>
        <w:rPr>
          <w:rFonts w:asciiTheme="minorHAnsi" w:hAnsiTheme="minorHAnsi" w:cstheme="minorHAnsi"/>
          <w:b/>
          <w:sz w:val="20"/>
          <w:szCs w:val="22"/>
        </w:rPr>
      </w:pPr>
    </w:p>
    <w:p w14:paraId="440A11B2" w14:textId="77777777" w:rsidR="0055782F" w:rsidRPr="00132525" w:rsidRDefault="0055782F" w:rsidP="0055782F">
      <w:pPr>
        <w:rPr>
          <w:rFonts w:asciiTheme="minorHAnsi" w:hAnsiTheme="minorHAnsi" w:cstheme="minorHAnsi"/>
          <w:b/>
          <w:sz w:val="20"/>
          <w:szCs w:val="22"/>
        </w:rPr>
      </w:pPr>
      <w:r w:rsidRPr="00132525">
        <w:rPr>
          <w:rFonts w:asciiTheme="minorHAnsi" w:hAnsiTheme="minorHAnsi" w:cstheme="minorHAnsi"/>
          <w:b/>
          <w:sz w:val="20"/>
          <w:szCs w:val="22"/>
        </w:rPr>
        <w:t>..................................................................................</w:t>
      </w:r>
    </w:p>
    <w:p w14:paraId="5155C45C" w14:textId="77777777" w:rsidR="0055782F" w:rsidRPr="00132525" w:rsidRDefault="0055782F" w:rsidP="0055782F">
      <w:pPr>
        <w:rPr>
          <w:rFonts w:asciiTheme="minorHAnsi" w:hAnsiTheme="minorHAnsi" w:cstheme="minorHAnsi"/>
          <w:b/>
          <w:i/>
          <w:iCs/>
          <w:sz w:val="20"/>
          <w:szCs w:val="22"/>
        </w:rPr>
      </w:pPr>
      <w:r w:rsidRPr="00132525">
        <w:rPr>
          <w:rFonts w:asciiTheme="minorHAnsi" w:hAnsiTheme="minorHAnsi" w:cstheme="minorHAnsi"/>
          <w:b/>
          <w:i/>
          <w:iCs/>
          <w:sz w:val="20"/>
          <w:szCs w:val="22"/>
        </w:rPr>
        <w:t>(adres, ewentualnie: tel. kontaktowy, adres e-mail)</w:t>
      </w:r>
      <w:r w:rsidR="00146544" w:rsidRPr="00132525">
        <w:rPr>
          <w:rFonts w:asciiTheme="minorHAnsi" w:hAnsiTheme="minorHAnsi" w:cstheme="minorHAnsi"/>
          <w:b/>
          <w:i/>
          <w:iCs/>
          <w:sz w:val="20"/>
          <w:szCs w:val="22"/>
        </w:rPr>
        <w:t>*</w:t>
      </w:r>
      <w:r w:rsidR="00146544" w:rsidRPr="00132525">
        <w:rPr>
          <w:rFonts w:asciiTheme="minorHAnsi" w:hAnsiTheme="minorHAnsi" w:cstheme="minorHAnsi"/>
          <w:b/>
          <w:i/>
          <w:iCs/>
          <w:sz w:val="20"/>
          <w:szCs w:val="22"/>
          <w:vertAlign w:val="superscript"/>
        </w:rPr>
        <w:t>a)</w:t>
      </w:r>
    </w:p>
    <w:p w14:paraId="625AF06F" w14:textId="77777777" w:rsidR="00146544" w:rsidRPr="00132525" w:rsidRDefault="00146544" w:rsidP="0055782F">
      <w:pPr>
        <w:rPr>
          <w:rFonts w:asciiTheme="minorHAnsi" w:hAnsiTheme="minorHAnsi" w:cstheme="minorHAnsi"/>
          <w:b/>
          <w:i/>
          <w:iCs/>
          <w:sz w:val="20"/>
          <w:szCs w:val="22"/>
        </w:rPr>
      </w:pPr>
    </w:p>
    <w:p w14:paraId="55C6CB8F" w14:textId="77777777" w:rsidR="00146544" w:rsidRPr="00132525" w:rsidRDefault="00146544" w:rsidP="0055782F">
      <w:pPr>
        <w:rPr>
          <w:rFonts w:asciiTheme="minorHAnsi" w:hAnsiTheme="minorHAnsi" w:cstheme="minorHAnsi"/>
          <w:b/>
          <w:i/>
          <w:iCs/>
          <w:sz w:val="20"/>
          <w:szCs w:val="22"/>
        </w:rPr>
      </w:pPr>
    </w:p>
    <w:p w14:paraId="467C02BE" w14:textId="77777777" w:rsidR="0055782F" w:rsidRPr="00132525" w:rsidRDefault="0055782F" w:rsidP="0055782F">
      <w:pPr>
        <w:rPr>
          <w:rFonts w:asciiTheme="minorHAnsi" w:hAnsiTheme="minorHAnsi" w:cstheme="minorHAnsi"/>
          <w:b/>
          <w:i/>
          <w:iCs/>
          <w:sz w:val="20"/>
          <w:szCs w:val="22"/>
        </w:rPr>
      </w:pPr>
    </w:p>
    <w:p w14:paraId="1E820C0A" w14:textId="77777777" w:rsidR="0055782F" w:rsidRPr="00132525" w:rsidRDefault="0055782F" w:rsidP="0055782F">
      <w:pPr>
        <w:rPr>
          <w:rFonts w:asciiTheme="minorHAnsi" w:hAnsiTheme="minorHAnsi" w:cstheme="minorHAnsi"/>
          <w:b/>
          <w:iCs/>
          <w:sz w:val="20"/>
          <w:szCs w:val="22"/>
        </w:rPr>
      </w:pPr>
      <w:r w:rsidRPr="00132525">
        <w:rPr>
          <w:rFonts w:asciiTheme="minorHAnsi" w:hAnsiTheme="minorHAnsi" w:cstheme="minorHAnsi"/>
          <w:b/>
          <w:iCs/>
          <w:sz w:val="20"/>
          <w:szCs w:val="22"/>
        </w:rPr>
        <w:t xml:space="preserve">Oznaczenie pełnomocnika </w:t>
      </w:r>
      <w:r w:rsidRPr="00132525">
        <w:rPr>
          <w:rFonts w:asciiTheme="minorHAnsi" w:hAnsiTheme="minorHAnsi" w:cstheme="minorHAnsi"/>
          <w:b/>
          <w:i/>
          <w:iCs/>
          <w:sz w:val="20"/>
          <w:szCs w:val="22"/>
        </w:rPr>
        <w:t>(jeżeli jest ustanowiony)</w:t>
      </w:r>
      <w:r w:rsidRPr="00132525">
        <w:rPr>
          <w:rFonts w:asciiTheme="minorHAnsi" w:hAnsiTheme="minorHAnsi" w:cstheme="minorHAnsi"/>
          <w:b/>
          <w:iCs/>
          <w:sz w:val="20"/>
          <w:szCs w:val="22"/>
        </w:rPr>
        <w:t>:</w:t>
      </w:r>
    </w:p>
    <w:p w14:paraId="7E14AD60" w14:textId="77777777" w:rsidR="0055782F" w:rsidRPr="00132525" w:rsidRDefault="0055782F" w:rsidP="0055782F">
      <w:pPr>
        <w:rPr>
          <w:rFonts w:asciiTheme="minorHAnsi" w:hAnsiTheme="minorHAnsi" w:cstheme="minorHAnsi"/>
          <w:b/>
          <w:iCs/>
          <w:sz w:val="20"/>
          <w:szCs w:val="22"/>
        </w:rPr>
      </w:pPr>
    </w:p>
    <w:p w14:paraId="7A4C4298" w14:textId="77777777" w:rsidR="0055782F" w:rsidRPr="00132525" w:rsidRDefault="0055782F" w:rsidP="0055782F">
      <w:pPr>
        <w:rPr>
          <w:rFonts w:asciiTheme="minorHAnsi" w:hAnsiTheme="minorHAnsi" w:cstheme="minorHAnsi"/>
          <w:b/>
          <w:iCs/>
          <w:sz w:val="20"/>
          <w:szCs w:val="22"/>
        </w:rPr>
      </w:pPr>
      <w:r w:rsidRPr="00132525">
        <w:rPr>
          <w:rFonts w:asciiTheme="minorHAnsi" w:hAnsiTheme="minorHAnsi" w:cstheme="minorHAnsi"/>
          <w:b/>
          <w:iCs/>
          <w:sz w:val="20"/>
          <w:szCs w:val="22"/>
        </w:rPr>
        <w:t>..................................................................................</w:t>
      </w:r>
    </w:p>
    <w:p w14:paraId="5AA3B1D6" w14:textId="77777777" w:rsidR="0055782F" w:rsidRPr="00132525" w:rsidRDefault="0055782F" w:rsidP="0055782F">
      <w:pPr>
        <w:rPr>
          <w:rFonts w:asciiTheme="minorHAnsi" w:hAnsiTheme="minorHAnsi" w:cstheme="minorHAnsi"/>
          <w:b/>
          <w:i/>
          <w:iCs/>
          <w:sz w:val="20"/>
          <w:szCs w:val="22"/>
        </w:rPr>
      </w:pPr>
      <w:r w:rsidRPr="00132525">
        <w:rPr>
          <w:rFonts w:asciiTheme="minorHAnsi" w:hAnsiTheme="minorHAnsi" w:cstheme="minorHAnsi"/>
          <w:b/>
          <w:i/>
          <w:iCs/>
          <w:sz w:val="20"/>
          <w:szCs w:val="22"/>
        </w:rPr>
        <w:t>(imię, nazwisko, adres, ewentualnie: tel. kontaktowy, adres e-mail)</w:t>
      </w:r>
    </w:p>
    <w:p w14:paraId="54EA38E1" w14:textId="77777777" w:rsidR="0055782F" w:rsidRPr="00132525" w:rsidRDefault="0055782F" w:rsidP="0055782F">
      <w:pPr>
        <w:rPr>
          <w:rFonts w:asciiTheme="minorHAnsi" w:hAnsiTheme="minorHAnsi" w:cstheme="minorHAnsi"/>
          <w:b/>
          <w:iCs/>
          <w:sz w:val="20"/>
          <w:szCs w:val="22"/>
        </w:rPr>
      </w:pPr>
      <w:r w:rsidRPr="00132525">
        <w:rPr>
          <w:rFonts w:asciiTheme="minorHAnsi" w:hAnsiTheme="minorHAnsi" w:cstheme="minorHAnsi"/>
          <w:b/>
          <w:iCs/>
          <w:sz w:val="20"/>
          <w:szCs w:val="22"/>
        </w:rPr>
        <w:t xml:space="preserve"> </w:t>
      </w:r>
    </w:p>
    <w:p w14:paraId="3894FD49" w14:textId="77777777" w:rsidR="0055782F" w:rsidRPr="00132525" w:rsidRDefault="0055782F" w:rsidP="0055782F">
      <w:pPr>
        <w:rPr>
          <w:rFonts w:asciiTheme="minorHAnsi" w:hAnsiTheme="minorHAnsi" w:cstheme="minorHAnsi"/>
          <w:b/>
          <w:iCs/>
          <w:sz w:val="20"/>
          <w:szCs w:val="22"/>
        </w:rPr>
      </w:pPr>
    </w:p>
    <w:p w14:paraId="46C5A26D" w14:textId="77777777" w:rsidR="0055782F" w:rsidRPr="00132525" w:rsidRDefault="0055782F" w:rsidP="0055782F">
      <w:pPr>
        <w:rPr>
          <w:rFonts w:asciiTheme="minorHAnsi" w:hAnsiTheme="minorHAnsi" w:cstheme="minorHAnsi"/>
          <w:b/>
          <w:i/>
          <w:iCs/>
          <w:sz w:val="20"/>
          <w:szCs w:val="22"/>
        </w:rPr>
      </w:pPr>
      <w:r w:rsidRPr="00132525">
        <w:rPr>
          <w:rFonts w:asciiTheme="minorHAnsi" w:hAnsiTheme="minorHAnsi" w:cstheme="minorHAnsi"/>
          <w:b/>
          <w:iCs/>
          <w:sz w:val="20"/>
          <w:szCs w:val="22"/>
        </w:rPr>
        <w:t>Właściciel nieruchomości</w:t>
      </w:r>
      <w:r w:rsidRPr="00132525">
        <w:rPr>
          <w:rFonts w:asciiTheme="minorHAnsi" w:hAnsiTheme="minorHAnsi" w:cstheme="minorHAnsi"/>
          <w:b/>
          <w:i/>
          <w:iCs/>
          <w:sz w:val="20"/>
          <w:szCs w:val="22"/>
        </w:rPr>
        <w:t xml:space="preserve">  (jeśli wnioskodawca  nie jest właścicielem)</w:t>
      </w:r>
      <w:r w:rsidRPr="00132525">
        <w:rPr>
          <w:rFonts w:asciiTheme="minorHAnsi" w:hAnsiTheme="minorHAnsi" w:cstheme="minorHAnsi"/>
          <w:b/>
          <w:iCs/>
          <w:sz w:val="20"/>
          <w:szCs w:val="22"/>
        </w:rPr>
        <w:t>:</w:t>
      </w:r>
    </w:p>
    <w:p w14:paraId="26F4FF53" w14:textId="77777777" w:rsidR="0055782F" w:rsidRPr="00132525" w:rsidRDefault="0055782F" w:rsidP="0055782F">
      <w:pPr>
        <w:rPr>
          <w:rFonts w:asciiTheme="minorHAnsi" w:hAnsiTheme="minorHAnsi" w:cstheme="minorHAnsi"/>
          <w:b/>
          <w:i/>
          <w:iCs/>
          <w:sz w:val="20"/>
          <w:szCs w:val="22"/>
        </w:rPr>
      </w:pPr>
    </w:p>
    <w:p w14:paraId="1FF3D0D2" w14:textId="77777777" w:rsidR="0055782F" w:rsidRPr="00132525" w:rsidRDefault="0055782F" w:rsidP="0055782F">
      <w:pPr>
        <w:rPr>
          <w:rFonts w:asciiTheme="minorHAnsi" w:hAnsiTheme="minorHAnsi" w:cstheme="minorHAnsi"/>
          <w:b/>
          <w:sz w:val="20"/>
          <w:szCs w:val="22"/>
        </w:rPr>
      </w:pPr>
      <w:r w:rsidRPr="00132525">
        <w:rPr>
          <w:rFonts w:asciiTheme="minorHAnsi" w:hAnsiTheme="minorHAnsi" w:cstheme="minorHAnsi"/>
          <w:b/>
          <w:sz w:val="20"/>
          <w:szCs w:val="22"/>
        </w:rPr>
        <w:t>........................................................................................</w:t>
      </w:r>
    </w:p>
    <w:p w14:paraId="679ECE92" w14:textId="77777777" w:rsidR="0055782F" w:rsidRPr="00132525" w:rsidRDefault="0055782F" w:rsidP="0055782F">
      <w:pPr>
        <w:rPr>
          <w:rFonts w:asciiTheme="minorHAnsi" w:hAnsiTheme="minorHAnsi" w:cstheme="minorHAnsi"/>
          <w:b/>
          <w:i/>
          <w:iCs/>
          <w:sz w:val="20"/>
          <w:szCs w:val="22"/>
        </w:rPr>
      </w:pPr>
      <w:r w:rsidRPr="00132525">
        <w:rPr>
          <w:rFonts w:asciiTheme="minorHAnsi" w:hAnsiTheme="minorHAnsi" w:cstheme="minorHAnsi"/>
          <w:b/>
          <w:i/>
          <w:iCs/>
          <w:sz w:val="20"/>
          <w:szCs w:val="22"/>
        </w:rPr>
        <w:t>(imię i nazwisko, lub nazwa jednostki organizacyjnej)</w:t>
      </w:r>
    </w:p>
    <w:p w14:paraId="52679F6A" w14:textId="77777777" w:rsidR="0055782F" w:rsidRPr="00132525" w:rsidRDefault="0055782F" w:rsidP="0055782F">
      <w:pPr>
        <w:rPr>
          <w:rFonts w:asciiTheme="minorHAnsi" w:hAnsiTheme="minorHAnsi" w:cstheme="minorHAnsi"/>
          <w:b/>
          <w:i/>
          <w:iCs/>
          <w:sz w:val="20"/>
          <w:szCs w:val="22"/>
        </w:rPr>
      </w:pPr>
    </w:p>
    <w:p w14:paraId="6C5B8052" w14:textId="77777777" w:rsidR="0055782F" w:rsidRPr="00132525" w:rsidRDefault="0055782F" w:rsidP="0055782F">
      <w:pPr>
        <w:rPr>
          <w:rFonts w:asciiTheme="minorHAnsi" w:hAnsiTheme="minorHAnsi" w:cstheme="minorHAnsi"/>
          <w:b/>
          <w:i/>
          <w:iCs/>
          <w:sz w:val="20"/>
          <w:szCs w:val="22"/>
        </w:rPr>
      </w:pPr>
      <w:r w:rsidRPr="00132525">
        <w:rPr>
          <w:rFonts w:asciiTheme="minorHAnsi" w:hAnsiTheme="minorHAnsi" w:cstheme="minorHAnsi"/>
          <w:b/>
          <w:i/>
          <w:iCs/>
          <w:sz w:val="20"/>
          <w:szCs w:val="22"/>
        </w:rPr>
        <w:t xml:space="preserve"> </w:t>
      </w:r>
      <w:r w:rsidRPr="00132525">
        <w:rPr>
          <w:rFonts w:asciiTheme="minorHAnsi" w:hAnsiTheme="minorHAnsi" w:cstheme="minorHAnsi"/>
          <w:b/>
          <w:sz w:val="20"/>
          <w:szCs w:val="22"/>
        </w:rPr>
        <w:t>.......................................................................................</w:t>
      </w:r>
    </w:p>
    <w:p w14:paraId="0D56A953" w14:textId="77777777" w:rsidR="00DA0DB4" w:rsidRDefault="00AE26E6" w:rsidP="00DA0DB4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</w:p>
    <w:p w14:paraId="50AA9F68" w14:textId="77777777" w:rsidR="00DA0DB4" w:rsidRDefault="00DA0DB4" w:rsidP="00DA0DB4">
      <w:pPr>
        <w:rPr>
          <w:b/>
          <w:szCs w:val="22"/>
        </w:rPr>
      </w:pPr>
    </w:p>
    <w:p w14:paraId="3CB232D8" w14:textId="77777777" w:rsidR="00DA0DB4" w:rsidRPr="00132525" w:rsidRDefault="00DA0DB4" w:rsidP="002D4F85">
      <w:pPr>
        <w:ind w:left="5664"/>
        <w:rPr>
          <w:rFonts w:asciiTheme="minorHAnsi" w:hAnsiTheme="minorHAnsi" w:cstheme="minorHAnsi"/>
          <w:b/>
          <w:sz w:val="22"/>
          <w:szCs w:val="22"/>
        </w:rPr>
      </w:pPr>
      <w:r w:rsidRPr="00132525">
        <w:rPr>
          <w:rFonts w:asciiTheme="minorHAnsi" w:hAnsiTheme="minorHAnsi" w:cstheme="minorHAnsi"/>
          <w:b/>
          <w:sz w:val="22"/>
          <w:szCs w:val="22"/>
        </w:rPr>
        <w:t xml:space="preserve">Mazowiecki </w:t>
      </w:r>
      <w:r w:rsidR="00AE26E6" w:rsidRPr="00132525">
        <w:rPr>
          <w:rFonts w:asciiTheme="minorHAnsi" w:hAnsiTheme="minorHAnsi" w:cstheme="minorHAnsi"/>
          <w:b/>
          <w:sz w:val="22"/>
          <w:szCs w:val="22"/>
        </w:rPr>
        <w:t>Wojewódzki</w:t>
      </w:r>
    </w:p>
    <w:p w14:paraId="1B556F0C" w14:textId="77777777" w:rsidR="00AE26E6" w:rsidRPr="00132525" w:rsidRDefault="00AE26E6" w:rsidP="002D4F85">
      <w:pPr>
        <w:ind w:left="5664"/>
        <w:rPr>
          <w:rFonts w:asciiTheme="minorHAnsi" w:hAnsiTheme="minorHAnsi" w:cstheme="minorHAnsi"/>
          <w:b/>
          <w:sz w:val="22"/>
          <w:szCs w:val="22"/>
        </w:rPr>
      </w:pPr>
      <w:r w:rsidRPr="00132525">
        <w:rPr>
          <w:rFonts w:asciiTheme="minorHAnsi" w:hAnsiTheme="minorHAnsi" w:cstheme="minorHAnsi"/>
          <w:b/>
          <w:sz w:val="22"/>
          <w:szCs w:val="22"/>
        </w:rPr>
        <w:t xml:space="preserve"> Konserwator Zabytków</w:t>
      </w:r>
    </w:p>
    <w:p w14:paraId="3791EC63" w14:textId="77777777" w:rsidR="00AE26E6" w:rsidRPr="00132525" w:rsidRDefault="00277602" w:rsidP="002D4F85">
      <w:pPr>
        <w:ind w:left="5664"/>
        <w:rPr>
          <w:rFonts w:asciiTheme="minorHAnsi" w:hAnsiTheme="minorHAnsi" w:cstheme="minorHAnsi"/>
          <w:b/>
          <w:sz w:val="22"/>
          <w:szCs w:val="22"/>
        </w:rPr>
      </w:pPr>
      <w:r w:rsidRPr="00132525">
        <w:rPr>
          <w:rFonts w:asciiTheme="minorHAnsi" w:hAnsiTheme="minorHAnsi" w:cstheme="minorHAnsi"/>
          <w:b/>
          <w:sz w:val="22"/>
          <w:szCs w:val="22"/>
        </w:rPr>
        <w:t>u</w:t>
      </w:r>
      <w:r w:rsidR="00DA0DB4" w:rsidRPr="00132525">
        <w:rPr>
          <w:rFonts w:asciiTheme="minorHAnsi" w:hAnsiTheme="minorHAnsi" w:cstheme="minorHAnsi"/>
          <w:b/>
          <w:sz w:val="22"/>
          <w:szCs w:val="22"/>
        </w:rPr>
        <w:t>l. Nowy Świat 18/20</w:t>
      </w:r>
    </w:p>
    <w:p w14:paraId="74266150" w14:textId="77777777" w:rsidR="00DA0DB4" w:rsidRPr="00132525" w:rsidRDefault="00DA0DB4" w:rsidP="002D4F85">
      <w:pPr>
        <w:ind w:left="5664"/>
        <w:rPr>
          <w:rFonts w:asciiTheme="minorHAnsi" w:hAnsiTheme="minorHAnsi" w:cstheme="minorHAnsi"/>
          <w:b/>
          <w:sz w:val="22"/>
          <w:szCs w:val="22"/>
        </w:rPr>
      </w:pPr>
      <w:r w:rsidRPr="00132525">
        <w:rPr>
          <w:rFonts w:asciiTheme="minorHAnsi" w:hAnsiTheme="minorHAnsi" w:cstheme="minorHAnsi"/>
          <w:b/>
          <w:sz w:val="22"/>
          <w:szCs w:val="22"/>
        </w:rPr>
        <w:t>00 – 373 Warszawa</w:t>
      </w:r>
    </w:p>
    <w:p w14:paraId="7F70219C" w14:textId="77777777" w:rsidR="00AE26E6" w:rsidRPr="00132525" w:rsidRDefault="00AE26E6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0BC65F14" w14:textId="77777777" w:rsidR="00AE26E6" w:rsidRPr="00132525" w:rsidRDefault="00AE26E6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543A2A0D" w14:textId="77777777" w:rsidR="00AE26E6" w:rsidRPr="00132525" w:rsidRDefault="00AE26E6">
      <w:pPr>
        <w:jc w:val="center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b/>
          <w:sz w:val="22"/>
          <w:szCs w:val="22"/>
        </w:rPr>
        <w:t>WNIOSEK</w:t>
      </w:r>
    </w:p>
    <w:p w14:paraId="566C1FDE" w14:textId="77777777" w:rsidR="00AE26E6" w:rsidRPr="00132525" w:rsidRDefault="00AE26E6">
      <w:pPr>
        <w:jc w:val="center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b/>
          <w:sz w:val="22"/>
          <w:szCs w:val="22"/>
        </w:rPr>
        <w:t>O WYDANIE ZEZWOLENIA NA USUNIĘCIE DRZEW/KRZEWÓW</w:t>
      </w:r>
    </w:p>
    <w:p w14:paraId="0D0F7E1D" w14:textId="77777777" w:rsidR="00AE26E6" w:rsidRPr="00132525" w:rsidRDefault="00AE26E6">
      <w:pPr>
        <w:rPr>
          <w:rFonts w:asciiTheme="minorHAnsi" w:hAnsiTheme="minorHAnsi" w:cstheme="minorHAnsi"/>
          <w:b/>
          <w:sz w:val="22"/>
          <w:szCs w:val="22"/>
        </w:rPr>
      </w:pPr>
    </w:p>
    <w:p w14:paraId="2665D8AE" w14:textId="77777777" w:rsidR="00AE26E6" w:rsidRPr="00132525" w:rsidRDefault="00AE26E6">
      <w:pPr>
        <w:rPr>
          <w:rFonts w:asciiTheme="minorHAnsi" w:hAnsiTheme="minorHAnsi" w:cstheme="minorHAnsi"/>
          <w:b/>
          <w:sz w:val="22"/>
          <w:szCs w:val="22"/>
        </w:rPr>
      </w:pPr>
    </w:p>
    <w:p w14:paraId="2C366341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1. Miejscowość, gmina, numer ewidencyjny działki i obręb geodezyjny, na której rośnie drzewo/krzew wnioskowane do usunięcia:</w:t>
      </w:r>
    </w:p>
    <w:p w14:paraId="3D8A7880" w14:textId="278BD525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="00132525">
        <w:rPr>
          <w:rFonts w:asciiTheme="minorHAnsi" w:hAnsiTheme="minorHAnsi" w:cstheme="minorHAnsi"/>
          <w:sz w:val="22"/>
          <w:szCs w:val="22"/>
        </w:rPr>
        <w:t>………………………………………………………..</w:t>
      </w:r>
      <w:r w:rsidRPr="00132525">
        <w:rPr>
          <w:rFonts w:asciiTheme="minorHAnsi" w:hAnsiTheme="minorHAnsi" w:cstheme="minorHAnsi"/>
          <w:sz w:val="22"/>
          <w:szCs w:val="22"/>
        </w:rPr>
        <w:t>………………………………………………………..</w:t>
      </w:r>
    </w:p>
    <w:p w14:paraId="043D8FB5" w14:textId="77777777" w:rsidR="00AE26E6" w:rsidRPr="00132525" w:rsidRDefault="00AE26E6">
      <w:pPr>
        <w:jc w:val="center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b/>
          <w:bCs/>
          <w:i/>
          <w:iCs/>
          <w:sz w:val="22"/>
          <w:szCs w:val="22"/>
        </w:rPr>
        <w:t>(proszę wskazać dokładny adres )</w:t>
      </w:r>
    </w:p>
    <w:p w14:paraId="5C70D874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p w14:paraId="702CC848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 xml:space="preserve">3. </w:t>
      </w:r>
      <w:r w:rsidR="00E47FE0" w:rsidRPr="00132525">
        <w:rPr>
          <w:rFonts w:asciiTheme="minorHAnsi" w:hAnsiTheme="minorHAnsi" w:cstheme="minorHAnsi"/>
          <w:sz w:val="22"/>
          <w:szCs w:val="22"/>
        </w:rPr>
        <w:t>Wykaz d</w:t>
      </w:r>
      <w:r w:rsidRPr="00132525">
        <w:rPr>
          <w:rFonts w:asciiTheme="minorHAnsi" w:hAnsiTheme="minorHAnsi" w:cstheme="minorHAnsi"/>
          <w:sz w:val="22"/>
          <w:szCs w:val="22"/>
        </w:rPr>
        <w:t>rzew</w:t>
      </w:r>
      <w:r w:rsidR="00E47FE0" w:rsidRPr="00132525">
        <w:rPr>
          <w:rFonts w:asciiTheme="minorHAnsi" w:hAnsiTheme="minorHAnsi" w:cstheme="minorHAnsi"/>
          <w:sz w:val="22"/>
          <w:szCs w:val="22"/>
        </w:rPr>
        <w:t xml:space="preserve"> wnioskowanych do usunięcia:</w:t>
      </w:r>
    </w:p>
    <w:p w14:paraId="010C72D0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580"/>
        <w:gridCol w:w="2095"/>
        <w:gridCol w:w="1120"/>
        <w:gridCol w:w="1200"/>
        <w:gridCol w:w="4267"/>
      </w:tblGrid>
      <w:tr w:rsidR="00AE26E6" w:rsidRPr="00132525" w14:paraId="64D3781A" w14:textId="77777777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D4464" w14:textId="77777777" w:rsidR="00AE26E6" w:rsidRPr="00132525" w:rsidRDefault="00AE26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32525">
              <w:rPr>
                <w:rFonts w:asciiTheme="minorHAnsi" w:hAnsiTheme="minorHAnsi" w:cstheme="minorHAnsi"/>
                <w:sz w:val="18"/>
                <w:szCs w:val="18"/>
              </w:rPr>
              <w:t>L p.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59E54" w14:textId="77777777" w:rsidR="00AE26E6" w:rsidRPr="00132525" w:rsidRDefault="00AE26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32525">
              <w:rPr>
                <w:rFonts w:asciiTheme="minorHAnsi" w:hAnsiTheme="minorHAnsi" w:cstheme="minorHAnsi"/>
                <w:sz w:val="18"/>
                <w:szCs w:val="18"/>
              </w:rPr>
              <w:t>Nazwa gatunkowa drzewa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7ADF8" w14:textId="77777777" w:rsidR="00AE26E6" w:rsidRPr="00132525" w:rsidRDefault="00AE26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32525">
              <w:rPr>
                <w:rFonts w:asciiTheme="minorHAnsi" w:hAnsiTheme="minorHAnsi" w:cstheme="minorHAnsi"/>
                <w:sz w:val="18"/>
                <w:szCs w:val="18"/>
              </w:rPr>
              <w:t xml:space="preserve">Obw. </w:t>
            </w:r>
            <w:r w:rsidR="00532A3B" w:rsidRPr="0013252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132525">
              <w:rPr>
                <w:rFonts w:asciiTheme="minorHAnsi" w:hAnsiTheme="minorHAnsi" w:cstheme="minorHAnsi"/>
                <w:sz w:val="18"/>
                <w:szCs w:val="18"/>
              </w:rPr>
              <w:t>nia na wys. 130 [cm]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9D870" w14:textId="77777777" w:rsidR="00AE26E6" w:rsidRPr="00132525" w:rsidRDefault="00AE26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32525">
              <w:rPr>
                <w:rFonts w:asciiTheme="minorHAnsi" w:hAnsiTheme="minorHAnsi" w:cstheme="minorHAnsi"/>
                <w:sz w:val="18"/>
                <w:szCs w:val="18"/>
              </w:rPr>
              <w:t>Obw. pnia na wys. 5 [cm]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1642" w14:textId="77777777" w:rsidR="00AE26E6" w:rsidRPr="00132525" w:rsidRDefault="00AE26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32525">
              <w:rPr>
                <w:rFonts w:asciiTheme="minorHAnsi" w:hAnsiTheme="minorHAnsi" w:cstheme="minorHAnsi"/>
                <w:sz w:val="18"/>
                <w:szCs w:val="18"/>
              </w:rPr>
              <w:t>Przyczyna usunięcia drzewa</w:t>
            </w:r>
          </w:p>
          <w:p w14:paraId="403FA616" w14:textId="77777777" w:rsidR="00AE26E6" w:rsidRPr="00132525" w:rsidRDefault="00AE26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32525">
              <w:rPr>
                <w:rFonts w:asciiTheme="minorHAnsi" w:hAnsiTheme="minorHAnsi" w:cstheme="minorHAnsi"/>
                <w:sz w:val="18"/>
                <w:szCs w:val="18"/>
              </w:rPr>
              <w:t>(uwagi dotyczące stanu drzewa)</w:t>
            </w:r>
          </w:p>
        </w:tc>
      </w:tr>
      <w:tr w:rsidR="00AE26E6" w:rsidRPr="00132525" w14:paraId="23DE30DA" w14:textId="77777777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35CAE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753E1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9C252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086A0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82DC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6E6" w:rsidRPr="00132525" w14:paraId="244BB08F" w14:textId="77777777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4E9A6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43F99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8B690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06DF5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19F6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6E6" w:rsidRPr="00132525" w14:paraId="37C5106D" w14:textId="77777777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12EA7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761D5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105D0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8E9CF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7D99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6E6" w:rsidRPr="00132525" w14:paraId="43A6ACEC" w14:textId="77777777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40821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8AE5D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5C720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5104F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8B7A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6E6" w:rsidRPr="00132525" w14:paraId="12A98DE8" w14:textId="77777777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4BF43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A4BE7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E9963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F34D9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200F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6E6" w:rsidRPr="00132525" w14:paraId="4075A70B" w14:textId="77777777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5C870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72B49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444A6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A3F76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83AF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6E6" w:rsidRPr="00132525" w14:paraId="703305A5" w14:textId="77777777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61BFF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CFF06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0468B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F39A1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CE58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6E6" w:rsidRPr="00132525" w14:paraId="071008DA" w14:textId="77777777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C788F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9FC44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F68FC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B72CB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E1A4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6E6" w:rsidRPr="00132525" w14:paraId="6824D77F" w14:textId="77777777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0567C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28ADF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64CDA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F17BE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B7FB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6E6" w:rsidRPr="00132525" w14:paraId="2E82B407" w14:textId="77777777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C0FA1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0944B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5BDEF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47EF9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E7C1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12D02" w14:textId="77777777" w:rsidR="00AE26E6" w:rsidRPr="00132525" w:rsidRDefault="00AE26E6" w:rsidP="006756C3">
      <w:pPr>
        <w:rPr>
          <w:rFonts w:asciiTheme="minorHAnsi" w:hAnsiTheme="minorHAnsi" w:cstheme="minorHAnsi"/>
          <w:sz w:val="22"/>
          <w:szCs w:val="22"/>
        </w:rPr>
      </w:pPr>
    </w:p>
    <w:p w14:paraId="4A6895F8" w14:textId="77777777" w:rsidR="00532A3B" w:rsidRPr="00132525" w:rsidRDefault="00532A3B">
      <w:pPr>
        <w:rPr>
          <w:rFonts w:asciiTheme="minorHAnsi" w:hAnsiTheme="minorHAnsi" w:cstheme="minorHAnsi"/>
          <w:sz w:val="22"/>
          <w:szCs w:val="22"/>
        </w:rPr>
      </w:pPr>
    </w:p>
    <w:p w14:paraId="294E28AE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 xml:space="preserve">4. </w:t>
      </w:r>
      <w:r w:rsidR="0033276B" w:rsidRPr="00132525">
        <w:rPr>
          <w:rFonts w:asciiTheme="minorHAnsi" w:hAnsiTheme="minorHAnsi" w:cstheme="minorHAnsi"/>
          <w:sz w:val="22"/>
          <w:szCs w:val="22"/>
        </w:rPr>
        <w:t>Wykaz k</w:t>
      </w:r>
      <w:r w:rsidRPr="00132525">
        <w:rPr>
          <w:rFonts w:asciiTheme="minorHAnsi" w:hAnsiTheme="minorHAnsi" w:cstheme="minorHAnsi"/>
          <w:sz w:val="22"/>
          <w:szCs w:val="22"/>
        </w:rPr>
        <w:t>rzew</w:t>
      </w:r>
      <w:r w:rsidR="0033276B" w:rsidRPr="00132525">
        <w:rPr>
          <w:rFonts w:asciiTheme="minorHAnsi" w:hAnsiTheme="minorHAnsi" w:cstheme="minorHAnsi"/>
          <w:sz w:val="22"/>
          <w:szCs w:val="22"/>
        </w:rPr>
        <w:t>ów wnioskowanych do usunięcia:</w:t>
      </w:r>
    </w:p>
    <w:p w14:paraId="367B7008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648"/>
        <w:gridCol w:w="2340"/>
        <w:gridCol w:w="1620"/>
        <w:gridCol w:w="4654"/>
      </w:tblGrid>
      <w:tr w:rsidR="00AE26E6" w:rsidRPr="00132525" w14:paraId="3095260F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5AE0F" w14:textId="77777777" w:rsidR="00AE26E6" w:rsidRPr="00132525" w:rsidRDefault="00AE26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32525">
              <w:rPr>
                <w:rFonts w:asciiTheme="minorHAnsi" w:hAnsiTheme="minorHAnsi" w:cstheme="minorHAnsi"/>
                <w:sz w:val="18"/>
                <w:szCs w:val="18"/>
              </w:rPr>
              <w:t>L p.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35667" w14:textId="77777777" w:rsidR="00AE26E6" w:rsidRPr="00132525" w:rsidRDefault="00AE26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32525">
              <w:rPr>
                <w:rFonts w:asciiTheme="minorHAnsi" w:hAnsiTheme="minorHAnsi" w:cstheme="minorHAnsi"/>
                <w:sz w:val="18"/>
                <w:szCs w:val="18"/>
              </w:rPr>
              <w:t>Nazwa gatunkowa krzewu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6AF46" w14:textId="77777777" w:rsidR="00AE26E6" w:rsidRPr="00132525" w:rsidRDefault="00AE26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32525">
              <w:rPr>
                <w:rFonts w:asciiTheme="minorHAnsi" w:hAnsiTheme="minorHAnsi" w:cstheme="minorHAnsi"/>
                <w:sz w:val="18"/>
                <w:szCs w:val="18"/>
              </w:rPr>
              <w:t>Wielkość powierzchni, z  której zostanie usunięty krzew</w:t>
            </w:r>
          </w:p>
          <w:p w14:paraId="6B3EBBA9" w14:textId="77777777" w:rsidR="00AE26E6" w:rsidRPr="00132525" w:rsidRDefault="00AE26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32525">
              <w:rPr>
                <w:rFonts w:asciiTheme="minorHAnsi" w:hAnsiTheme="minorHAnsi" w:cstheme="minorHAnsi"/>
                <w:sz w:val="18"/>
                <w:szCs w:val="18"/>
              </w:rPr>
              <w:t xml:space="preserve"> [w m²]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3B2D" w14:textId="77777777" w:rsidR="00AE26E6" w:rsidRPr="00132525" w:rsidRDefault="00AE26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32525">
              <w:rPr>
                <w:rFonts w:asciiTheme="minorHAnsi" w:hAnsiTheme="minorHAnsi" w:cstheme="minorHAnsi"/>
                <w:sz w:val="18"/>
                <w:szCs w:val="18"/>
              </w:rPr>
              <w:t>Przyczyna usunięcia krzewu</w:t>
            </w:r>
          </w:p>
        </w:tc>
      </w:tr>
      <w:tr w:rsidR="00AE26E6" w:rsidRPr="00132525" w14:paraId="5FCE89E5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1D8D3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80C84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4F314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18E9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6E6" w:rsidRPr="00132525" w14:paraId="6AB90C0D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CFB93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BE0A9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69E51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6AFB" w14:textId="77777777" w:rsidR="00AE26E6" w:rsidRPr="00132525" w:rsidRDefault="00AE26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739C" w:rsidRPr="00132525" w14:paraId="25A6212B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04C14" w14:textId="77777777" w:rsidR="0049739C" w:rsidRPr="00132525" w:rsidRDefault="0049739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370B0" w14:textId="77777777" w:rsidR="0049739C" w:rsidRPr="00132525" w:rsidRDefault="0049739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6C61D" w14:textId="77777777" w:rsidR="0049739C" w:rsidRPr="00132525" w:rsidRDefault="0049739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0685" w14:textId="77777777" w:rsidR="0049739C" w:rsidRPr="00132525" w:rsidRDefault="0049739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739C" w:rsidRPr="00132525" w14:paraId="6BE113B3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3240B" w14:textId="77777777" w:rsidR="0049739C" w:rsidRPr="00132525" w:rsidRDefault="0049739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AA765" w14:textId="77777777" w:rsidR="0049739C" w:rsidRPr="00132525" w:rsidRDefault="0049739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488A9" w14:textId="77777777" w:rsidR="0049739C" w:rsidRPr="00132525" w:rsidRDefault="0049739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935D" w14:textId="77777777" w:rsidR="0049739C" w:rsidRPr="00132525" w:rsidRDefault="0049739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4BDADB8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p w14:paraId="6BBE30B3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5. Termin zamierzonego usunięcia drzewa/krzewu:</w:t>
      </w:r>
    </w:p>
    <w:p w14:paraId="7A5F4074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p w14:paraId="3338A50B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</w:t>
      </w:r>
    </w:p>
    <w:p w14:paraId="1F205710" w14:textId="77777777" w:rsidR="00AE26E6" w:rsidRPr="00132525" w:rsidRDefault="00AE26E6">
      <w:pPr>
        <w:rPr>
          <w:rFonts w:asciiTheme="minorHAnsi" w:hAnsiTheme="minorHAnsi" w:cstheme="minorHAnsi"/>
          <w:i/>
          <w:sz w:val="22"/>
          <w:szCs w:val="22"/>
        </w:rPr>
      </w:pPr>
      <w:r w:rsidRPr="00132525">
        <w:rPr>
          <w:rFonts w:asciiTheme="minorHAnsi" w:hAnsiTheme="minorHAnsi" w:cstheme="minorHAnsi"/>
          <w:i/>
          <w:iCs/>
          <w:sz w:val="22"/>
          <w:szCs w:val="22"/>
        </w:rPr>
        <w:t xml:space="preserve">(proszę wskazać konkretną datę. Termin ten wiąże się z ważnością </w:t>
      </w:r>
      <w:r w:rsidR="006C05C5" w:rsidRPr="00132525">
        <w:rPr>
          <w:rFonts w:asciiTheme="minorHAnsi" w:hAnsiTheme="minorHAnsi" w:cstheme="minorHAnsi"/>
          <w:i/>
          <w:iCs/>
          <w:sz w:val="22"/>
          <w:szCs w:val="22"/>
        </w:rPr>
        <w:t>ze</w:t>
      </w:r>
      <w:r w:rsidRPr="00132525">
        <w:rPr>
          <w:rFonts w:asciiTheme="minorHAnsi" w:hAnsiTheme="minorHAnsi" w:cstheme="minorHAnsi"/>
          <w:i/>
          <w:iCs/>
          <w:sz w:val="22"/>
          <w:szCs w:val="22"/>
        </w:rPr>
        <w:t>zwolenia)</w:t>
      </w:r>
    </w:p>
    <w:p w14:paraId="36B8BFE7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p w14:paraId="68A6D882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p w14:paraId="63CCDA07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 xml:space="preserve">6. Usunięcie drzewa/krzewu wynika / nie wynika* - z celu związanego z prowadzeniem działalności gospodarczej ( </w:t>
      </w:r>
      <w:r w:rsidRPr="00132525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niepotrzebne skreślić) </w:t>
      </w:r>
    </w:p>
    <w:p w14:paraId="44D52079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p w14:paraId="3F4BAB4E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p w14:paraId="54F7B803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p w14:paraId="3E5B1B6A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p w14:paraId="4837808F" w14:textId="77777777" w:rsidR="00AE26E6" w:rsidRPr="00132525" w:rsidRDefault="00AE26E6">
      <w:pPr>
        <w:jc w:val="right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………………………………………………….</w:t>
      </w:r>
    </w:p>
    <w:p w14:paraId="144BB9A1" w14:textId="77777777" w:rsidR="00AE26E6" w:rsidRPr="00132525" w:rsidRDefault="00AE26E6">
      <w:pPr>
        <w:jc w:val="right"/>
        <w:rPr>
          <w:rFonts w:asciiTheme="minorHAnsi" w:hAnsiTheme="minorHAnsi" w:cstheme="minorHAnsi"/>
          <w:sz w:val="18"/>
          <w:szCs w:val="18"/>
        </w:rPr>
      </w:pPr>
      <w:r w:rsidRPr="00132525">
        <w:rPr>
          <w:rFonts w:asciiTheme="minorHAnsi" w:hAnsiTheme="minorHAnsi" w:cstheme="minorHAnsi"/>
          <w:sz w:val="18"/>
          <w:szCs w:val="18"/>
        </w:rPr>
        <w:t>(podpis wnioskodawcy lub pełnomocnika)</w:t>
      </w:r>
    </w:p>
    <w:p w14:paraId="381D1A80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p w14:paraId="4F8E5F24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p w14:paraId="23E4BC3A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</w:p>
    <w:p w14:paraId="1915AFE0" w14:textId="77777777" w:rsidR="00AE26E6" w:rsidRPr="00132525" w:rsidRDefault="00AE26E6">
      <w:pPr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b/>
          <w:sz w:val="22"/>
          <w:szCs w:val="22"/>
        </w:rPr>
        <w:t>DO WNIOSKU</w:t>
      </w:r>
      <w:r w:rsidRPr="00132525">
        <w:rPr>
          <w:rFonts w:asciiTheme="minorHAnsi" w:hAnsiTheme="minorHAnsi" w:cstheme="minorHAnsi"/>
          <w:b/>
          <w:sz w:val="22"/>
          <w:szCs w:val="22"/>
          <w:u w:val="single"/>
        </w:rPr>
        <w:t xml:space="preserve"> NALEŻY</w:t>
      </w:r>
      <w:r w:rsidRPr="00132525">
        <w:rPr>
          <w:rFonts w:asciiTheme="minorHAnsi" w:hAnsiTheme="minorHAnsi" w:cstheme="minorHAnsi"/>
          <w:b/>
          <w:sz w:val="22"/>
          <w:szCs w:val="22"/>
        </w:rPr>
        <w:t xml:space="preserve"> DOŁĄCZYĆ:</w:t>
      </w:r>
    </w:p>
    <w:p w14:paraId="7008DDB1" w14:textId="77777777" w:rsidR="00AE26E6" w:rsidRPr="00132525" w:rsidRDefault="00AE26E6">
      <w:pPr>
        <w:rPr>
          <w:rFonts w:asciiTheme="minorHAnsi" w:hAnsiTheme="minorHAnsi" w:cstheme="minorHAnsi"/>
          <w:b/>
          <w:sz w:val="22"/>
          <w:szCs w:val="22"/>
        </w:rPr>
      </w:pPr>
    </w:p>
    <w:p w14:paraId="1F2DCDC8" w14:textId="77777777" w:rsidR="00AE26E6" w:rsidRPr="00132525" w:rsidRDefault="00AE26E6" w:rsidP="0049739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Rysunek, map</w:t>
      </w:r>
      <w:r w:rsidR="00BF6C0C" w:rsidRPr="00132525">
        <w:rPr>
          <w:rFonts w:asciiTheme="minorHAnsi" w:hAnsiTheme="minorHAnsi" w:cstheme="minorHAnsi"/>
          <w:sz w:val="22"/>
          <w:szCs w:val="22"/>
        </w:rPr>
        <w:t>ę</w:t>
      </w:r>
      <w:r w:rsidRPr="00132525">
        <w:rPr>
          <w:rFonts w:asciiTheme="minorHAnsi" w:hAnsiTheme="minorHAnsi" w:cstheme="minorHAnsi"/>
          <w:sz w:val="22"/>
          <w:szCs w:val="22"/>
        </w:rPr>
        <w:t xml:space="preserve"> z naniesioną lokalizacją i numeracją drzew przeznaczonych do usunięcia albo wykonany przez projektanta posiadającego odpowiednie uprawnienia budowlane projekt zagospodarowania działki lub terenu w przypadku realizacji inwestycji, dla której jest on wymagany zgodnie z ustawą z dnia 7 lipca 1994 r.- Prawo budowlane - określające usytuowanie drzewa lub krzewu w odniesieniu do granic nieruchomości i obiektów budowlanych istniejących lub projektowanych na tej  nieruchomości.</w:t>
      </w:r>
    </w:p>
    <w:p w14:paraId="3B3C3C83" w14:textId="77777777" w:rsidR="00AE26E6" w:rsidRPr="00132525" w:rsidRDefault="00AE26E6" w:rsidP="0049739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Zgod</w:t>
      </w:r>
      <w:r w:rsidR="006C05C5" w:rsidRPr="00132525">
        <w:rPr>
          <w:rFonts w:asciiTheme="minorHAnsi" w:hAnsiTheme="minorHAnsi" w:cstheme="minorHAnsi"/>
          <w:sz w:val="22"/>
          <w:szCs w:val="22"/>
        </w:rPr>
        <w:t xml:space="preserve">ę </w:t>
      </w:r>
      <w:r w:rsidRPr="00132525">
        <w:rPr>
          <w:rFonts w:asciiTheme="minorHAnsi" w:hAnsiTheme="minorHAnsi" w:cstheme="minorHAnsi"/>
          <w:sz w:val="22"/>
          <w:szCs w:val="22"/>
        </w:rPr>
        <w:t>właściciela nieruchomości/współwłaścicieli.</w:t>
      </w:r>
    </w:p>
    <w:p w14:paraId="10EA32AD" w14:textId="77777777" w:rsidR="0049739C" w:rsidRPr="00132525" w:rsidRDefault="0049739C" w:rsidP="0049739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 xml:space="preserve">Oświadczenie o tytule prawnym władania </w:t>
      </w:r>
      <w:r w:rsidR="006C05C5" w:rsidRPr="00132525">
        <w:rPr>
          <w:rFonts w:asciiTheme="minorHAnsi" w:hAnsiTheme="minorHAnsi" w:cstheme="minorHAnsi"/>
          <w:sz w:val="22"/>
          <w:szCs w:val="22"/>
        </w:rPr>
        <w:t>nieruchomością - do pobrania)</w:t>
      </w:r>
      <w:r w:rsidRPr="00132525">
        <w:rPr>
          <w:rFonts w:asciiTheme="minorHAnsi" w:hAnsiTheme="minorHAnsi" w:cstheme="minorHAnsi"/>
          <w:sz w:val="22"/>
          <w:szCs w:val="22"/>
        </w:rPr>
        <w:t>.</w:t>
      </w:r>
    </w:p>
    <w:p w14:paraId="03A6DC76" w14:textId="77777777" w:rsidR="0049739C" w:rsidRPr="00132525" w:rsidRDefault="006C05C5" w:rsidP="00476A80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O</w:t>
      </w:r>
      <w:r w:rsidR="00476A80" w:rsidRPr="00132525">
        <w:rPr>
          <w:rFonts w:asciiTheme="minorHAnsi" w:hAnsiTheme="minorHAnsi" w:cstheme="minorHAnsi"/>
          <w:sz w:val="22"/>
          <w:szCs w:val="22"/>
        </w:rPr>
        <w:t>świadczenie o udostępnieniu informacji o zamiarze złożenia wniosku o wydanie zezwolenia na usunięcie drzewa lub krzewu (dotyczy spółdzielni mieszkaniowych i wspólnot mieszkaniowych)</w:t>
      </w:r>
      <w:r w:rsidRPr="00132525">
        <w:rPr>
          <w:rFonts w:asciiTheme="minorHAnsi" w:hAnsiTheme="minorHAnsi" w:cstheme="minorHAnsi"/>
          <w:sz w:val="22"/>
          <w:szCs w:val="22"/>
        </w:rPr>
        <w:t xml:space="preserve"> – do pobrania.</w:t>
      </w:r>
    </w:p>
    <w:p w14:paraId="33644487" w14:textId="77777777" w:rsidR="0049739C" w:rsidRPr="00132525" w:rsidRDefault="00AE26E6" w:rsidP="0049739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Projekt planu nasadzeń zastępczych</w:t>
      </w:r>
      <w:r w:rsidR="00003BD9" w:rsidRPr="00132525">
        <w:rPr>
          <w:rFonts w:asciiTheme="minorHAnsi" w:hAnsiTheme="minorHAnsi" w:cstheme="minorHAnsi"/>
          <w:sz w:val="22"/>
          <w:szCs w:val="22"/>
        </w:rPr>
        <w:t xml:space="preserve"> lub przesadzenia</w:t>
      </w:r>
      <w:r w:rsidRPr="00132525">
        <w:rPr>
          <w:rFonts w:asciiTheme="minorHAnsi" w:hAnsiTheme="minorHAnsi" w:cstheme="minorHAnsi"/>
          <w:sz w:val="22"/>
          <w:szCs w:val="22"/>
        </w:rPr>
        <w:t xml:space="preserve"> </w:t>
      </w:r>
      <w:r w:rsidR="004873D1" w:rsidRPr="00132525">
        <w:rPr>
          <w:rFonts w:asciiTheme="minorHAnsi" w:hAnsiTheme="minorHAnsi" w:cstheme="minorHAnsi"/>
          <w:sz w:val="22"/>
          <w:szCs w:val="22"/>
        </w:rPr>
        <w:t>– jeżeli są planowane.</w:t>
      </w:r>
    </w:p>
    <w:p w14:paraId="28A5C896" w14:textId="77777777" w:rsidR="0049739C" w:rsidRPr="00132525" w:rsidRDefault="00AE26E6" w:rsidP="0049739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Decyzj</w:t>
      </w:r>
      <w:r w:rsidR="00BF6C0C" w:rsidRPr="00132525">
        <w:rPr>
          <w:rFonts w:asciiTheme="minorHAnsi" w:hAnsiTheme="minorHAnsi" w:cstheme="minorHAnsi"/>
          <w:sz w:val="22"/>
          <w:szCs w:val="22"/>
        </w:rPr>
        <w:t>ę</w:t>
      </w:r>
      <w:r w:rsidRPr="00132525">
        <w:rPr>
          <w:rFonts w:asciiTheme="minorHAnsi" w:hAnsiTheme="minorHAnsi" w:cstheme="minorHAnsi"/>
          <w:sz w:val="22"/>
          <w:szCs w:val="22"/>
        </w:rPr>
        <w:t xml:space="preserve"> o środowiskowych uwarunkowaniach </w:t>
      </w:r>
      <w:r w:rsidRPr="00132525">
        <w:rPr>
          <w:rFonts w:asciiTheme="minorHAnsi" w:hAnsiTheme="minorHAnsi" w:cstheme="minorHAnsi"/>
          <w:i/>
          <w:iCs/>
          <w:sz w:val="22"/>
          <w:szCs w:val="22"/>
        </w:rPr>
        <w:t xml:space="preserve">( jeśli zostało wydane) </w:t>
      </w:r>
    </w:p>
    <w:p w14:paraId="7B0CD84A" w14:textId="77777777" w:rsidR="0049739C" w:rsidRPr="00132525" w:rsidRDefault="00AE26E6" w:rsidP="0049739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 xml:space="preserve">Zezwolenie RDOŚ w stosunku do gatunków chronionych na czynności podlegające zakazom </w:t>
      </w:r>
      <w:r w:rsidRPr="00132525"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Pr="00132525">
        <w:rPr>
          <w:rFonts w:asciiTheme="minorHAnsi" w:hAnsiTheme="minorHAnsi" w:cstheme="minorHAnsi"/>
          <w:sz w:val="22"/>
          <w:szCs w:val="22"/>
        </w:rPr>
        <w:t xml:space="preserve"> jeśli zostało wydane</w:t>
      </w:r>
      <w:r w:rsidRPr="00132525">
        <w:rPr>
          <w:rFonts w:asciiTheme="minorHAnsi" w:hAnsiTheme="minorHAnsi" w:cstheme="minorHAnsi"/>
          <w:i/>
          <w:iCs/>
          <w:sz w:val="22"/>
          <w:szCs w:val="22"/>
        </w:rPr>
        <w:t xml:space="preserve">) </w:t>
      </w:r>
    </w:p>
    <w:p w14:paraId="36D278C2" w14:textId="77777777" w:rsidR="00AE26E6" w:rsidRPr="00132525" w:rsidRDefault="00AE26E6" w:rsidP="0049739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Dowód opłaty skarbowej – w wypadu pełnomocnictwa ( 17 zł  )</w:t>
      </w:r>
    </w:p>
    <w:p w14:paraId="436F7747" w14:textId="77777777" w:rsidR="00AE26E6" w:rsidRPr="00132525" w:rsidRDefault="00AE26E6">
      <w:p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76A6447E" w14:textId="77777777" w:rsidR="00AE26E6" w:rsidRPr="00132525" w:rsidRDefault="00AE26E6">
      <w:pPr>
        <w:jc w:val="both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b/>
          <w:sz w:val="22"/>
          <w:szCs w:val="22"/>
        </w:rPr>
        <w:tab/>
      </w:r>
    </w:p>
    <w:p w14:paraId="639E95E6" w14:textId="77777777" w:rsidR="00AE26E6" w:rsidRPr="00132525" w:rsidRDefault="00AE26E6">
      <w:pPr>
        <w:jc w:val="both"/>
        <w:rPr>
          <w:rFonts w:asciiTheme="minorHAnsi" w:hAnsiTheme="minorHAnsi" w:cstheme="minorHAnsi"/>
          <w:sz w:val="18"/>
          <w:szCs w:val="18"/>
        </w:rPr>
      </w:pPr>
      <w:r w:rsidRPr="00132525">
        <w:rPr>
          <w:rFonts w:asciiTheme="minorHAnsi" w:hAnsiTheme="minorHAnsi" w:cstheme="minorHAnsi"/>
          <w:sz w:val="18"/>
          <w:szCs w:val="18"/>
        </w:rPr>
        <w:t>* niepotrzebne skreślić</w:t>
      </w:r>
    </w:p>
    <w:p w14:paraId="55E989C5" w14:textId="77777777" w:rsidR="00146544" w:rsidRPr="00132525" w:rsidRDefault="00146544" w:rsidP="00146544">
      <w:pPr>
        <w:pStyle w:val="NormalnyWeb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*Informacja dotycząca przetwarzania danych osobowych:</w:t>
      </w:r>
    </w:p>
    <w:p w14:paraId="7B573603" w14:textId="77777777" w:rsidR="00146544" w:rsidRPr="00132525" w:rsidRDefault="00146544" w:rsidP="00146544">
      <w:pPr>
        <w:numPr>
          <w:ilvl w:val="0"/>
          <w:numId w:val="7"/>
        </w:numPr>
        <w:suppressAutoHyphens w:val="0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lastRenderedPageBreak/>
        <w:t>Administratorem danych osobowych podanych w formularzu jest Mazowiecki Wojewódzki Konserwator Zabytków z siedzibą przy ul. Nowy Świat 18/20, 00-373 Warszawa, tel. 22 44 30 405, fax 22 44 30 401, e-mail: info@mwkz.pl.</w:t>
      </w:r>
    </w:p>
    <w:p w14:paraId="5BBFFD0F" w14:textId="77777777" w:rsidR="00146544" w:rsidRPr="00132525" w:rsidRDefault="00146544" w:rsidP="00146544">
      <w:pPr>
        <w:numPr>
          <w:ilvl w:val="0"/>
          <w:numId w:val="7"/>
        </w:numPr>
        <w:suppressAutoHyphens w:val="0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Kontakt z Inspektorem Ochrony Danych możliwy jest pod nr. tel.: 22 44 30 432 oraz drogą elektroniczną: iod@mwkz.pl.</w:t>
      </w:r>
    </w:p>
    <w:p w14:paraId="6F5C1EE9" w14:textId="77777777" w:rsidR="00146544" w:rsidRPr="00132525" w:rsidRDefault="00146544" w:rsidP="00146544">
      <w:pPr>
        <w:numPr>
          <w:ilvl w:val="0"/>
          <w:numId w:val="7"/>
        </w:numPr>
        <w:suppressAutoHyphens w:val="0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Państwa dane osobowe przetwarzane są w celu realizacji zadań WUOZ wynikających z przepisów prawa.</w:t>
      </w:r>
    </w:p>
    <w:p w14:paraId="3C1AB127" w14:textId="77777777" w:rsidR="00146544" w:rsidRPr="00132525" w:rsidRDefault="00146544" w:rsidP="00146544">
      <w:pPr>
        <w:numPr>
          <w:ilvl w:val="0"/>
          <w:numId w:val="7"/>
        </w:numPr>
        <w:suppressAutoHyphens w:val="0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Podanie danych jest niezbędne do prawidłowego zarejestrowania wniosku i rozpoznania sprawy, pod rygorem pozostawienia jej bez rozpoznania.</w:t>
      </w:r>
    </w:p>
    <w:p w14:paraId="670AFD35" w14:textId="77777777" w:rsidR="00146544" w:rsidRPr="00132525" w:rsidRDefault="00146544" w:rsidP="00146544">
      <w:pPr>
        <w:numPr>
          <w:ilvl w:val="0"/>
          <w:numId w:val="7"/>
        </w:numPr>
        <w:suppressAutoHyphens w:val="0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W przypadku wskazania nr telefonu i/lub adresu e-mail podanie tych danych jest dobrowolne, za Państwa zgodą, którą można w dowolnym momencie wycofać. Cofnięcie zgody nie wpłynie na zgodność z prawem przetwarzania, którego dokonano na podstawie zgody przed jej wycofaniem</w:t>
      </w:r>
    </w:p>
    <w:p w14:paraId="2BA0C481" w14:textId="77777777" w:rsidR="00146544" w:rsidRPr="00132525" w:rsidRDefault="00146544" w:rsidP="00146544">
      <w:pPr>
        <w:numPr>
          <w:ilvl w:val="0"/>
          <w:numId w:val="7"/>
        </w:numPr>
        <w:suppressAutoHyphens w:val="0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132525">
        <w:rPr>
          <w:rFonts w:asciiTheme="minorHAnsi" w:hAnsiTheme="minorHAnsi" w:cstheme="minorHAnsi"/>
          <w:sz w:val="22"/>
          <w:szCs w:val="22"/>
        </w:rPr>
        <w:t>Pozostałe szczegółowe informacje dotyczące przetwarzania danych osobowych dostępne są na stronie www.mwkz.pl</w:t>
      </w:r>
    </w:p>
    <w:p w14:paraId="519F5211" w14:textId="77777777" w:rsidR="00146544" w:rsidRPr="00132525" w:rsidRDefault="0014654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1C41C5" w14:textId="77777777" w:rsidR="002C7D39" w:rsidRPr="00132525" w:rsidRDefault="002C7D3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141C7A" w14:textId="77777777" w:rsidR="002C7D39" w:rsidRDefault="002C7D39" w:rsidP="002C7D39">
      <w:pPr>
        <w:rPr>
          <w:rFonts w:cs="Calibri"/>
        </w:rPr>
      </w:pPr>
      <w:r w:rsidRPr="00132525">
        <w:rPr>
          <w:rFonts w:asciiTheme="minorHAnsi" w:hAnsiTheme="minorHAnsi" w:cstheme="minorHAnsi"/>
          <w:sz w:val="22"/>
          <w:szCs w:val="22"/>
        </w:rPr>
        <w:br w:type="page"/>
      </w:r>
      <w:bookmarkStart w:id="0" w:name="_Hlk172036859"/>
      <w:r w:rsidR="00430AC3" w:rsidRPr="002919C6">
        <w:rPr>
          <w:noProof/>
          <w:lang w:eastAsia="pl-PL"/>
        </w:rPr>
        <w:lastRenderedPageBreak/>
        <w:drawing>
          <wp:inline distT="0" distB="0" distL="0" distR="0" wp14:anchorId="73EA1793" wp14:editId="76976719">
            <wp:extent cx="3733800" cy="114300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53C1A" w14:textId="77777777" w:rsidR="002C7D39" w:rsidRDefault="002C7D39" w:rsidP="002C7D39">
      <w:pPr>
        <w:jc w:val="right"/>
        <w:rPr>
          <w:rFonts w:cs="Calibri"/>
        </w:rPr>
      </w:pPr>
      <w:r>
        <w:rPr>
          <w:rFonts w:cs="Calibri"/>
        </w:rPr>
        <w:t>Warszawa, dnia…………………………..</w:t>
      </w:r>
    </w:p>
    <w:p w14:paraId="352F8BBC" w14:textId="77777777" w:rsidR="002C7D39" w:rsidRDefault="002C7D39" w:rsidP="002C7D39">
      <w:pPr>
        <w:rPr>
          <w:rFonts w:cs="Calibri"/>
        </w:rPr>
      </w:pPr>
    </w:p>
    <w:p w14:paraId="7C108069" w14:textId="77777777" w:rsidR="002C7D39" w:rsidRDefault="002C7D39" w:rsidP="002C7D39">
      <w:pPr>
        <w:rPr>
          <w:rFonts w:cs="Calibri"/>
        </w:rPr>
      </w:pPr>
    </w:p>
    <w:p w14:paraId="201B4989" w14:textId="77777777" w:rsidR="002C7D39" w:rsidRDefault="002C7D39" w:rsidP="002C7D39">
      <w:pPr>
        <w:jc w:val="center"/>
        <w:rPr>
          <w:rFonts w:cs="Calibri"/>
          <w:b/>
          <w:bCs/>
          <w:sz w:val="32"/>
          <w:szCs w:val="32"/>
        </w:rPr>
      </w:pPr>
    </w:p>
    <w:p w14:paraId="51E0DD51" w14:textId="77777777" w:rsidR="002C7D39" w:rsidRDefault="002C7D39" w:rsidP="002C7D39">
      <w:pPr>
        <w:jc w:val="center"/>
        <w:rPr>
          <w:rFonts w:cs="Calibri"/>
          <w:b/>
          <w:bCs/>
          <w:sz w:val="32"/>
          <w:szCs w:val="32"/>
        </w:rPr>
      </w:pPr>
    </w:p>
    <w:p w14:paraId="3A975061" w14:textId="77777777" w:rsidR="002C7D39" w:rsidRDefault="002C7D39" w:rsidP="002C7D39">
      <w:pPr>
        <w:jc w:val="center"/>
        <w:rPr>
          <w:rFonts w:cs="Calibri"/>
          <w:b/>
          <w:bCs/>
          <w:sz w:val="32"/>
          <w:szCs w:val="32"/>
        </w:rPr>
      </w:pPr>
    </w:p>
    <w:p w14:paraId="59F37EEA" w14:textId="77777777" w:rsidR="002C7D39" w:rsidRPr="00E20978" w:rsidRDefault="002C7D39" w:rsidP="002C7D39">
      <w:pPr>
        <w:jc w:val="center"/>
        <w:rPr>
          <w:rFonts w:cs="Calibri"/>
          <w:b/>
          <w:bCs/>
          <w:sz w:val="32"/>
          <w:szCs w:val="32"/>
        </w:rPr>
      </w:pPr>
      <w:r w:rsidRPr="00E20978">
        <w:rPr>
          <w:rFonts w:cs="Calibri"/>
          <w:b/>
          <w:bCs/>
          <w:sz w:val="32"/>
          <w:szCs w:val="32"/>
        </w:rPr>
        <w:t>ANKIETA</w:t>
      </w:r>
    </w:p>
    <w:p w14:paraId="6D58C380" w14:textId="77777777" w:rsidR="002C7D39" w:rsidRDefault="002C7D39" w:rsidP="002C7D39">
      <w:pPr>
        <w:rPr>
          <w:rFonts w:cs="Calibri"/>
        </w:rPr>
      </w:pPr>
    </w:p>
    <w:p w14:paraId="0151064E" w14:textId="77777777" w:rsidR="002C7D39" w:rsidRPr="006A23F1" w:rsidRDefault="002C7D39" w:rsidP="002C7D39">
      <w:pPr>
        <w:pStyle w:val="Akapitzlist"/>
        <w:numPr>
          <w:ilvl w:val="0"/>
          <w:numId w:val="8"/>
        </w:numPr>
        <w:rPr>
          <w:rFonts w:cs="Calibri"/>
        </w:rPr>
      </w:pPr>
      <w:r>
        <w:rPr>
          <w:rFonts w:cs="Calibri"/>
        </w:rPr>
        <w:t>Czy wniosek jest składany w związku z ubieganiem się o dofinansowanie?</w:t>
      </w:r>
    </w:p>
    <w:p w14:paraId="1C6B9B1B" w14:textId="77777777" w:rsidR="002C7D39" w:rsidRDefault="002C7D39" w:rsidP="002C7D39">
      <w:pPr>
        <w:rPr>
          <w:rFonts w:cs="Calibri"/>
        </w:rPr>
      </w:pPr>
    </w:p>
    <w:p w14:paraId="672A1A32" w14:textId="77777777" w:rsidR="002C7D39" w:rsidRDefault="002C7D39" w:rsidP="002C7D39">
      <w:pPr>
        <w:rPr>
          <w:rFonts w:cs="Calibri"/>
        </w:rPr>
      </w:pPr>
      <w:r>
        <w:rPr>
          <w:rFonts w:cs="Calibri"/>
        </w:rPr>
        <w:t xml:space="preserve">                                                TAK                                                                          NIE</w:t>
      </w:r>
    </w:p>
    <w:p w14:paraId="553BEF21" w14:textId="77777777" w:rsidR="002C7D39" w:rsidRDefault="002C7D39" w:rsidP="002C7D39">
      <w:pPr>
        <w:rPr>
          <w:rFonts w:cs="Calibri"/>
        </w:rPr>
      </w:pPr>
    </w:p>
    <w:p w14:paraId="7751A9FD" w14:textId="77777777" w:rsidR="002C7D39" w:rsidRDefault="002C7D39" w:rsidP="002C7D39">
      <w:pPr>
        <w:rPr>
          <w:rFonts w:cs="Calibri"/>
        </w:rPr>
      </w:pPr>
    </w:p>
    <w:p w14:paraId="12F3496C" w14:textId="77777777" w:rsidR="002C7D39" w:rsidRDefault="002C7D39" w:rsidP="002C7D39">
      <w:pPr>
        <w:rPr>
          <w:rFonts w:cs="Calibri"/>
        </w:rPr>
      </w:pPr>
    </w:p>
    <w:p w14:paraId="1A54671D" w14:textId="77777777" w:rsidR="002C7D39" w:rsidRDefault="002C7D39" w:rsidP="002C7D39">
      <w:pPr>
        <w:pStyle w:val="Akapitzlist"/>
        <w:numPr>
          <w:ilvl w:val="0"/>
          <w:numId w:val="8"/>
        </w:numPr>
        <w:rPr>
          <w:rFonts w:cs="Calibri"/>
        </w:rPr>
      </w:pPr>
      <w:r>
        <w:rPr>
          <w:rFonts w:cs="Calibri"/>
        </w:rPr>
        <w:t>Jeśli tak, to w ramach jakiego dofinansowania?</w:t>
      </w:r>
    </w:p>
    <w:p w14:paraId="330483D3" w14:textId="77777777" w:rsidR="002C7D39" w:rsidRDefault="002C7D39" w:rsidP="002C7D39">
      <w:pPr>
        <w:pStyle w:val="Akapitzlist"/>
        <w:tabs>
          <w:tab w:val="left" w:pos="1635"/>
        </w:tabs>
        <w:rPr>
          <w:rFonts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cs="Calibri"/>
        </w:rPr>
        <w:t xml:space="preserve"> </w:t>
      </w:r>
      <w:proofErr w:type="spellStart"/>
      <w:r>
        <w:rPr>
          <w:rFonts w:cs="Calibri"/>
        </w:rPr>
        <w:t>POIiŚ</w:t>
      </w:r>
      <w:proofErr w:type="spellEnd"/>
      <w:r>
        <w:rPr>
          <w:rFonts w:cs="Calibri"/>
        </w:rPr>
        <w:t xml:space="preserve"> </w:t>
      </w:r>
    </w:p>
    <w:p w14:paraId="4F4209A5" w14:textId="77777777" w:rsidR="002C7D39" w:rsidRDefault="002C7D39" w:rsidP="002C7D39">
      <w:pPr>
        <w:pStyle w:val="Akapitzlist"/>
        <w:tabs>
          <w:tab w:val="left" w:pos="2190"/>
        </w:tabs>
        <w:rPr>
          <w:rFonts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cs="Calibri"/>
        </w:rPr>
        <w:t xml:space="preserve"> </w:t>
      </w:r>
      <w:proofErr w:type="spellStart"/>
      <w:r>
        <w:rPr>
          <w:rFonts w:cs="Calibri"/>
        </w:rPr>
        <w:t>FEnIKS</w:t>
      </w:r>
      <w:proofErr w:type="spellEnd"/>
    </w:p>
    <w:p w14:paraId="3378F089" w14:textId="77777777" w:rsidR="002C7D39" w:rsidRDefault="002C7D39" w:rsidP="002C7D39">
      <w:pPr>
        <w:pStyle w:val="Akapitzlist"/>
        <w:tabs>
          <w:tab w:val="left" w:pos="2190"/>
        </w:tabs>
        <w:rPr>
          <w:rFonts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cs="Calibri"/>
        </w:rPr>
        <w:t xml:space="preserve"> CEF</w:t>
      </w:r>
    </w:p>
    <w:p w14:paraId="41B07955" w14:textId="77777777" w:rsidR="002C7D39" w:rsidRDefault="002C7D39" w:rsidP="002C7D39">
      <w:pPr>
        <w:pStyle w:val="Akapitzlist"/>
        <w:tabs>
          <w:tab w:val="left" w:pos="2760"/>
        </w:tabs>
        <w:rPr>
          <w:rFonts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cs="Calibri"/>
        </w:rPr>
        <w:t xml:space="preserve"> CEF2</w:t>
      </w:r>
    </w:p>
    <w:p w14:paraId="2A2B893F" w14:textId="77777777" w:rsidR="002C7D39" w:rsidRDefault="002C7D39" w:rsidP="002C7D39">
      <w:pPr>
        <w:pStyle w:val="Akapitzlist"/>
        <w:tabs>
          <w:tab w:val="left" w:pos="2325"/>
        </w:tabs>
        <w:rPr>
          <w:rFonts w:cs="Calibri"/>
        </w:rPr>
      </w:pPr>
      <w:r>
        <w:rPr>
          <w:rFonts w:ascii="MS Gothic" w:eastAsia="MS Gothic" w:hAnsi="MS Gothic" w:cs="Calibri" w:hint="eastAsia"/>
        </w:rPr>
        <w:t>☐</w:t>
      </w:r>
      <w:r>
        <w:rPr>
          <w:rFonts w:cs="Calibri"/>
        </w:rPr>
        <w:t xml:space="preserve"> inne</w:t>
      </w:r>
    </w:p>
    <w:p w14:paraId="633D07C8" w14:textId="77777777" w:rsidR="002C7D39" w:rsidRDefault="002C7D39" w:rsidP="002C7D39">
      <w:pPr>
        <w:pStyle w:val="Akapitzlist"/>
        <w:tabs>
          <w:tab w:val="left" w:pos="2325"/>
        </w:tabs>
        <w:rPr>
          <w:rFonts w:cs="Calibri"/>
        </w:rPr>
      </w:pPr>
    </w:p>
    <w:p w14:paraId="376071F4" w14:textId="77777777" w:rsidR="002C7D39" w:rsidRPr="006A23F1" w:rsidRDefault="002C7D39" w:rsidP="002C7D39">
      <w:pPr>
        <w:pStyle w:val="Akapitzlist"/>
        <w:tabs>
          <w:tab w:val="left" w:pos="2325"/>
        </w:tabs>
        <w:rPr>
          <w:rFonts w:cs="Calibri"/>
        </w:rPr>
      </w:pPr>
    </w:p>
    <w:p w14:paraId="0A005F82" w14:textId="77777777" w:rsidR="002C7D39" w:rsidRDefault="002C7D39" w:rsidP="002C7D39">
      <w:pPr>
        <w:rPr>
          <w:rFonts w:cs="Calibri"/>
          <w:lang w:eastAsia="pl-PL"/>
        </w:rPr>
      </w:pPr>
    </w:p>
    <w:p w14:paraId="4B5CA4BD" w14:textId="77777777" w:rsidR="002C7D39" w:rsidRDefault="002C7D39" w:rsidP="002C7D39">
      <w:pPr>
        <w:jc w:val="right"/>
        <w:rPr>
          <w:rFonts w:cs="Calibri"/>
          <w:lang w:eastAsia="pl-PL"/>
        </w:rPr>
      </w:pPr>
      <w:r>
        <w:rPr>
          <w:rFonts w:cs="Calibri"/>
          <w:lang w:eastAsia="pl-PL"/>
        </w:rPr>
        <w:t xml:space="preserve">                                                                                                                              </w:t>
      </w:r>
      <w:bookmarkStart w:id="1" w:name="_Hlk172037080"/>
      <w:r>
        <w:rPr>
          <w:rFonts w:cs="Calibri"/>
          <w:lang w:eastAsia="pl-PL"/>
        </w:rPr>
        <w:t>………………………………………….</w:t>
      </w:r>
    </w:p>
    <w:p w14:paraId="3C28CE70" w14:textId="77777777" w:rsidR="002C7D39" w:rsidRPr="008F667C" w:rsidRDefault="002C7D39" w:rsidP="002C7D39">
      <w:pPr>
        <w:jc w:val="right"/>
        <w:rPr>
          <w:rFonts w:cs="Calibri"/>
          <w:i/>
          <w:iCs/>
          <w:sz w:val="16"/>
          <w:szCs w:val="16"/>
          <w:lang w:eastAsia="pl-PL"/>
        </w:rPr>
      </w:pPr>
      <w:r w:rsidRPr="008F667C">
        <w:rPr>
          <w:rFonts w:cs="Calibri"/>
          <w:i/>
          <w:iCs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Podpis</w:t>
      </w:r>
    </w:p>
    <w:p w14:paraId="0484681F" w14:textId="77777777" w:rsidR="002C7D39" w:rsidRDefault="002C7D39" w:rsidP="002C7D39">
      <w:pPr>
        <w:rPr>
          <w:rFonts w:cs="Calibri"/>
        </w:rPr>
      </w:pPr>
    </w:p>
    <w:bookmarkEnd w:id="1"/>
    <w:p w14:paraId="669B2109" w14:textId="77777777" w:rsidR="002C7D39" w:rsidRDefault="002C7D39" w:rsidP="002C7D39">
      <w:pPr>
        <w:rPr>
          <w:rFonts w:cs="Calibri"/>
        </w:rPr>
      </w:pPr>
    </w:p>
    <w:p w14:paraId="684F43D0" w14:textId="77777777" w:rsidR="002C7D39" w:rsidRDefault="002C7D39" w:rsidP="002C7D39">
      <w:pPr>
        <w:rPr>
          <w:rFonts w:cs="Calibri"/>
        </w:rPr>
      </w:pPr>
    </w:p>
    <w:p w14:paraId="43E971D5" w14:textId="77777777" w:rsidR="002C7D39" w:rsidRDefault="002C7D39" w:rsidP="002C7D39">
      <w:pPr>
        <w:rPr>
          <w:rFonts w:cs="Calibri"/>
        </w:rPr>
      </w:pPr>
    </w:p>
    <w:p w14:paraId="6DC0C81A" w14:textId="77777777" w:rsidR="002C7D39" w:rsidRDefault="002C7D39" w:rsidP="002C7D39">
      <w:pPr>
        <w:rPr>
          <w:rFonts w:cs="Calibri"/>
        </w:rPr>
      </w:pPr>
    </w:p>
    <w:p w14:paraId="17C9717A" w14:textId="77777777" w:rsidR="002C7D39" w:rsidRDefault="002C7D39" w:rsidP="002C7D39">
      <w:pPr>
        <w:rPr>
          <w:rFonts w:cs="Calibri"/>
        </w:rPr>
      </w:pPr>
    </w:p>
    <w:p w14:paraId="26131BAE" w14:textId="77777777" w:rsidR="002C7D39" w:rsidRDefault="002C7D39" w:rsidP="002C7D39">
      <w:pPr>
        <w:rPr>
          <w:rFonts w:cs="Calibri"/>
        </w:rPr>
      </w:pPr>
    </w:p>
    <w:p w14:paraId="61C94D7E" w14:textId="77777777" w:rsidR="002C7D39" w:rsidRDefault="002C7D39" w:rsidP="002C7D39">
      <w:pPr>
        <w:rPr>
          <w:rFonts w:cs="Calibri"/>
        </w:rPr>
      </w:pPr>
    </w:p>
    <w:p w14:paraId="02AEBAB0" w14:textId="77777777" w:rsidR="002C7D39" w:rsidRDefault="002C7D39" w:rsidP="002C7D39">
      <w:pPr>
        <w:rPr>
          <w:rFonts w:cs="Calibri"/>
        </w:rPr>
      </w:pPr>
    </w:p>
    <w:p w14:paraId="043C923C" w14:textId="77777777" w:rsidR="002C7D39" w:rsidRDefault="002C7D39" w:rsidP="002C7D39">
      <w:pPr>
        <w:rPr>
          <w:rFonts w:cs="Calibri"/>
        </w:rPr>
      </w:pPr>
    </w:p>
    <w:p w14:paraId="22C2C64B" w14:textId="77777777" w:rsidR="002C7D39" w:rsidRDefault="002C7D39" w:rsidP="002C7D39">
      <w:pPr>
        <w:rPr>
          <w:rFonts w:cs="Calibri"/>
        </w:rPr>
      </w:pPr>
    </w:p>
    <w:p w14:paraId="253DE216" w14:textId="77777777" w:rsidR="002C7D39" w:rsidRDefault="002C7D39" w:rsidP="002C7D39">
      <w:pPr>
        <w:rPr>
          <w:rFonts w:cs="Calibri"/>
        </w:rPr>
      </w:pPr>
    </w:p>
    <w:p w14:paraId="52172F15" w14:textId="77777777" w:rsidR="002C7D39" w:rsidRDefault="002C7D39" w:rsidP="002C7D39">
      <w:pPr>
        <w:rPr>
          <w:rFonts w:cs="Calibri"/>
        </w:rPr>
      </w:pPr>
    </w:p>
    <w:p w14:paraId="76A77995" w14:textId="12124DFB" w:rsidR="00146544" w:rsidRPr="00D90C56" w:rsidRDefault="00430AC3" w:rsidP="00D90C56">
      <w:pPr>
        <w:jc w:val="center"/>
        <w:rPr>
          <w:rFonts w:cs="Calibri"/>
        </w:rPr>
      </w:pPr>
      <w:r w:rsidRPr="002919C6">
        <w:rPr>
          <w:noProof/>
        </w:rPr>
        <w:drawing>
          <wp:inline distT="0" distB="0" distL="0" distR="0" wp14:anchorId="295B1E4C" wp14:editId="27A618F6">
            <wp:extent cx="4752975" cy="619125"/>
            <wp:effectExtent l="0" t="0" r="0" b="0"/>
            <wp:docPr id="1" name="Obraz 0" descr="FE_POIS_poziom_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FE_POIS_poziom_kolo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46544" w:rsidRPr="00D90C56" w:rsidSect="00D90C56">
      <w:footerReference w:type="default" r:id="rId11"/>
      <w:footerReference w:type="first" r:id="rId12"/>
      <w:pgSz w:w="11906" w:h="16838"/>
      <w:pgMar w:top="1417" w:right="926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CDAB00" w14:textId="77777777" w:rsidR="00B00F5D" w:rsidRDefault="00B00F5D">
      <w:r>
        <w:separator/>
      </w:r>
    </w:p>
  </w:endnote>
  <w:endnote w:type="continuationSeparator" w:id="0">
    <w:p w14:paraId="451AFB92" w14:textId="77777777" w:rsidR="00B00F5D" w:rsidRDefault="00B00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-294607614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C7F5DC7" w14:textId="77777777" w:rsidR="00D90C56" w:rsidRPr="00D90C56" w:rsidRDefault="00D90C56">
            <w:pPr>
              <w:pStyle w:val="Stopka"/>
              <w:jc w:val="right"/>
              <w:rPr>
                <w:sz w:val="20"/>
                <w:szCs w:val="20"/>
              </w:rPr>
            </w:pPr>
            <w:r w:rsidRPr="00D90C56">
              <w:rPr>
                <w:sz w:val="20"/>
                <w:szCs w:val="20"/>
              </w:rPr>
              <w:t xml:space="preserve">Strona </w:t>
            </w:r>
            <w:r w:rsidRPr="00D90C56">
              <w:rPr>
                <w:b/>
                <w:bCs/>
                <w:sz w:val="20"/>
                <w:szCs w:val="20"/>
              </w:rPr>
              <w:fldChar w:fldCharType="begin"/>
            </w:r>
            <w:r w:rsidRPr="00D90C56">
              <w:rPr>
                <w:b/>
                <w:bCs/>
                <w:sz w:val="20"/>
                <w:szCs w:val="20"/>
              </w:rPr>
              <w:instrText>PAGE</w:instrText>
            </w:r>
            <w:r w:rsidRPr="00D90C56">
              <w:rPr>
                <w:b/>
                <w:bCs/>
                <w:sz w:val="20"/>
                <w:szCs w:val="20"/>
              </w:rPr>
              <w:fldChar w:fldCharType="separate"/>
            </w:r>
            <w:r w:rsidRPr="00D90C56">
              <w:rPr>
                <w:b/>
                <w:bCs/>
                <w:sz w:val="20"/>
                <w:szCs w:val="20"/>
              </w:rPr>
              <w:t>2</w:t>
            </w:r>
            <w:r w:rsidRPr="00D90C56">
              <w:rPr>
                <w:b/>
                <w:bCs/>
                <w:sz w:val="20"/>
                <w:szCs w:val="20"/>
              </w:rPr>
              <w:fldChar w:fldCharType="end"/>
            </w:r>
            <w:r w:rsidRPr="00D90C56">
              <w:rPr>
                <w:sz w:val="20"/>
                <w:szCs w:val="20"/>
              </w:rPr>
              <w:t xml:space="preserve"> z </w:t>
            </w:r>
            <w:r w:rsidRPr="00D90C56">
              <w:rPr>
                <w:b/>
                <w:bCs/>
                <w:sz w:val="20"/>
                <w:szCs w:val="20"/>
              </w:rPr>
              <w:fldChar w:fldCharType="begin"/>
            </w:r>
            <w:r w:rsidRPr="00D90C56">
              <w:rPr>
                <w:b/>
                <w:bCs/>
                <w:sz w:val="20"/>
                <w:szCs w:val="20"/>
              </w:rPr>
              <w:instrText>NUMPAGES</w:instrText>
            </w:r>
            <w:r w:rsidRPr="00D90C56">
              <w:rPr>
                <w:b/>
                <w:bCs/>
                <w:sz w:val="20"/>
                <w:szCs w:val="20"/>
              </w:rPr>
              <w:fldChar w:fldCharType="separate"/>
            </w:r>
            <w:r w:rsidRPr="00D90C56">
              <w:rPr>
                <w:b/>
                <w:bCs/>
                <w:sz w:val="20"/>
                <w:szCs w:val="20"/>
              </w:rPr>
              <w:t>2</w:t>
            </w:r>
            <w:r w:rsidRPr="00D90C5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1D1FDAA" w14:textId="77777777" w:rsidR="00D90C56" w:rsidRDefault="00D90C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822D7" w14:textId="77777777" w:rsidR="00B127ED" w:rsidRPr="00E77ACF" w:rsidRDefault="00B127ED" w:rsidP="00B127ED">
    <w:pPr>
      <w:jc w:val="both"/>
      <w:rPr>
        <w:sz w:val="20"/>
        <w:szCs w:val="20"/>
      </w:rPr>
    </w:pPr>
  </w:p>
  <w:p w14:paraId="687D8CE9" w14:textId="77777777" w:rsidR="00B127ED" w:rsidRDefault="00B127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5B02F9" w14:textId="77777777" w:rsidR="00B00F5D" w:rsidRDefault="00B00F5D">
      <w:r>
        <w:separator/>
      </w:r>
    </w:p>
  </w:footnote>
  <w:footnote w:type="continuationSeparator" w:id="0">
    <w:p w14:paraId="6F997606" w14:textId="77777777" w:rsidR="00B00F5D" w:rsidRDefault="00B00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5C24022"/>
    <w:multiLevelType w:val="hybridMultilevel"/>
    <w:tmpl w:val="8FA63D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84248"/>
    <w:multiLevelType w:val="multilevel"/>
    <w:tmpl w:val="26504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DC3848"/>
    <w:multiLevelType w:val="hybridMultilevel"/>
    <w:tmpl w:val="CEDC7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6D5079"/>
    <w:multiLevelType w:val="hybridMultilevel"/>
    <w:tmpl w:val="CD8AB74E"/>
    <w:lvl w:ilvl="0" w:tplc="A31252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335390">
    <w:abstractNumId w:val="0"/>
  </w:num>
  <w:num w:numId="2" w16cid:durableId="2137680069">
    <w:abstractNumId w:val="1"/>
  </w:num>
  <w:num w:numId="3" w16cid:durableId="264726798">
    <w:abstractNumId w:val="2"/>
  </w:num>
  <w:num w:numId="4" w16cid:durableId="67384707">
    <w:abstractNumId w:val="3"/>
  </w:num>
  <w:num w:numId="5" w16cid:durableId="299576658">
    <w:abstractNumId w:val="7"/>
  </w:num>
  <w:num w:numId="6" w16cid:durableId="1809857810">
    <w:abstractNumId w:val="6"/>
  </w:num>
  <w:num w:numId="7" w16cid:durableId="3405468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1525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7F"/>
    <w:rsid w:val="00003BD9"/>
    <w:rsid w:val="00021B78"/>
    <w:rsid w:val="000C40A4"/>
    <w:rsid w:val="00132525"/>
    <w:rsid w:val="00146544"/>
    <w:rsid w:val="00235990"/>
    <w:rsid w:val="00257CF5"/>
    <w:rsid w:val="002736EE"/>
    <w:rsid w:val="00277602"/>
    <w:rsid w:val="002C7D39"/>
    <w:rsid w:val="002D3A40"/>
    <w:rsid w:val="002D4F85"/>
    <w:rsid w:val="002E5EB8"/>
    <w:rsid w:val="002E7A10"/>
    <w:rsid w:val="0033276B"/>
    <w:rsid w:val="0038014C"/>
    <w:rsid w:val="003C220D"/>
    <w:rsid w:val="00430AC3"/>
    <w:rsid w:val="00462852"/>
    <w:rsid w:val="00476A80"/>
    <w:rsid w:val="004873D1"/>
    <w:rsid w:val="0049739C"/>
    <w:rsid w:val="00532A3B"/>
    <w:rsid w:val="0055782F"/>
    <w:rsid w:val="00560647"/>
    <w:rsid w:val="0060144F"/>
    <w:rsid w:val="006756C3"/>
    <w:rsid w:val="006C05C5"/>
    <w:rsid w:val="006C2CA4"/>
    <w:rsid w:val="00753579"/>
    <w:rsid w:val="0079245A"/>
    <w:rsid w:val="007C139B"/>
    <w:rsid w:val="008616BB"/>
    <w:rsid w:val="008B1C4C"/>
    <w:rsid w:val="009A4F3A"/>
    <w:rsid w:val="009D4B6B"/>
    <w:rsid w:val="00AE26E6"/>
    <w:rsid w:val="00AE436B"/>
    <w:rsid w:val="00B00F5D"/>
    <w:rsid w:val="00B127ED"/>
    <w:rsid w:val="00BE6437"/>
    <w:rsid w:val="00BF6C0C"/>
    <w:rsid w:val="00C70F7F"/>
    <w:rsid w:val="00D1368F"/>
    <w:rsid w:val="00D554F6"/>
    <w:rsid w:val="00D60E71"/>
    <w:rsid w:val="00D90C56"/>
    <w:rsid w:val="00DA0DB4"/>
    <w:rsid w:val="00DD5A14"/>
    <w:rsid w:val="00E47FE0"/>
    <w:rsid w:val="00E92318"/>
    <w:rsid w:val="00EA0395"/>
    <w:rsid w:val="00EA2DAF"/>
    <w:rsid w:val="00F13F7D"/>
    <w:rsid w:val="00F4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647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 w:val="0"/>
      <w:bCs w:val="0"/>
      <w:sz w:val="20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  <w:sz w:val="22"/>
      <w:szCs w:val="22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Znakinumeracji">
    <w:name w:val="Znaki numeracji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styleId="Odwoanieprzypisukocowego">
    <w:name w:val="endnote reference"/>
    <w:semiHidden/>
    <w:rPr>
      <w:vertAlign w:val="superscript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semiHidden/>
    <w:pPr>
      <w:spacing w:after="140" w:line="288" w:lineRule="auto"/>
    </w:pPr>
  </w:style>
  <w:style w:type="paragraph" w:styleId="Lista">
    <w:name w:val="List"/>
    <w:basedOn w:val="Tekstpodstawowy"/>
    <w:semiHidden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65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6544"/>
    <w:rPr>
      <w:rFonts w:ascii="Tahoma" w:hAnsi="Tahoma" w:cs="Tahoma"/>
      <w:sz w:val="16"/>
      <w:szCs w:val="16"/>
      <w:lang w:eastAsia="zh-CN"/>
    </w:rPr>
  </w:style>
  <w:style w:type="character" w:styleId="Hipercze">
    <w:name w:val="Hyperlink"/>
    <w:uiPriority w:val="99"/>
    <w:semiHidden/>
    <w:unhideWhenUsed/>
    <w:rsid w:val="00146544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00146544"/>
    <w:pPr>
      <w:suppressAutoHyphens w:val="0"/>
      <w:spacing w:before="100" w:beforeAutospacing="1" w:after="100" w:afterAutospacing="1"/>
    </w:pPr>
    <w:rPr>
      <w:rFonts w:eastAsia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736E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736EE"/>
    <w:rPr>
      <w:sz w:val="24"/>
      <w:szCs w:val="24"/>
      <w:lang w:eastAsia="zh-CN"/>
    </w:rPr>
  </w:style>
  <w:style w:type="paragraph" w:styleId="Poprawka">
    <w:name w:val="Revision"/>
    <w:hidden/>
    <w:uiPriority w:val="99"/>
    <w:semiHidden/>
    <w:rsid w:val="002C7D39"/>
    <w:rPr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2C7D39"/>
    <w:pPr>
      <w:suppressAutoHyphens w:val="0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25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4AF3F.A6684A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Links>
    <vt:vector size="6" baseType="variant">
      <vt:variant>
        <vt:i4>3670028</vt:i4>
      </vt:variant>
      <vt:variant>
        <vt:i4>-1</vt:i4>
      </vt:variant>
      <vt:variant>
        <vt:i4>2050</vt:i4>
      </vt:variant>
      <vt:variant>
        <vt:i4>1</vt:i4>
      </vt:variant>
      <vt:variant>
        <vt:lpwstr>cid:image001.png@01D4AF3F.A6684A00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2024-07-22T13:20:00Z</dcterms:created>
  <dcterms:modified xsi:type="dcterms:W3CDTF">2024-07-22T13:20:00Z</dcterms:modified>
</cp:coreProperties>
</file>